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I18-0551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Marzo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2018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03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Abril</w:t>
      </w:r>
      <w:r>
        <w:rPr>
          <w:rFonts w:cs="Arial" w:hAnsi="Arial" w:eastAsia="Arial" w:ascii="Arial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2018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13:50:42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348" w:right="380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